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E9A64" w14:textId="56AA21A6" w:rsidR="00E87A94" w:rsidRPr="00220438" w:rsidRDefault="00E87A94" w:rsidP="00120FC7">
      <w:pPr>
        <w:ind w:left="4963" w:firstLine="709"/>
        <w:jc w:val="center"/>
        <w:rPr>
          <w:rFonts w:ascii="Arial" w:hAnsi="Arial" w:cs="Arial"/>
          <w:sz w:val="20"/>
          <w:szCs w:val="20"/>
        </w:rPr>
      </w:pPr>
      <w:r w:rsidRPr="00220438">
        <w:rPr>
          <w:rFonts w:ascii="Arial" w:hAnsi="Arial" w:cs="Arial"/>
          <w:sz w:val="20"/>
          <w:szCs w:val="20"/>
        </w:rPr>
        <w:t>Al</w:t>
      </w:r>
      <w:r w:rsidR="00120FC7">
        <w:rPr>
          <w:rFonts w:ascii="Arial" w:hAnsi="Arial" w:cs="Arial"/>
          <w:sz w:val="20"/>
          <w:szCs w:val="20"/>
        </w:rPr>
        <w:t xml:space="preserve"> </w:t>
      </w:r>
      <w:r w:rsidRPr="00220438">
        <w:rPr>
          <w:rFonts w:ascii="Arial" w:hAnsi="Arial" w:cs="Arial"/>
          <w:sz w:val="20"/>
          <w:szCs w:val="20"/>
        </w:rPr>
        <w:t xml:space="preserve">Sig. Sindaco del Comune di </w:t>
      </w:r>
      <w:r>
        <w:rPr>
          <w:rFonts w:ascii="Arial" w:hAnsi="Arial" w:cs="Arial"/>
          <w:sz w:val="20"/>
          <w:szCs w:val="20"/>
        </w:rPr>
        <w:t>Urzulei</w:t>
      </w:r>
    </w:p>
    <w:p w14:paraId="59D78FA2" w14:textId="77777777" w:rsidR="00120FC7" w:rsidRDefault="00120FC7" w:rsidP="00AC241E">
      <w:pPr>
        <w:tabs>
          <w:tab w:val="left" w:leader="dot" w:pos="9356"/>
        </w:tabs>
        <w:spacing w:after="240"/>
        <w:jc w:val="both"/>
        <w:rPr>
          <w:rFonts w:ascii="Arial" w:hAnsi="Arial" w:cs="Arial"/>
          <w:sz w:val="20"/>
          <w:szCs w:val="20"/>
        </w:rPr>
      </w:pPr>
    </w:p>
    <w:p w14:paraId="2954A5FF" w14:textId="45BEFB3D" w:rsidR="00120FC7" w:rsidRDefault="00E87A94" w:rsidP="00120FC7">
      <w:pPr>
        <w:tabs>
          <w:tab w:val="left" w:leader="dot" w:pos="9356"/>
        </w:tabs>
        <w:spacing w:after="240"/>
        <w:jc w:val="both"/>
        <w:rPr>
          <w:rFonts w:ascii="Arial" w:hAnsi="Arial" w:cs="Arial"/>
          <w:sz w:val="20"/>
          <w:szCs w:val="20"/>
        </w:rPr>
      </w:pPr>
      <w:r w:rsidRPr="00220438">
        <w:rPr>
          <w:rFonts w:ascii="Arial" w:hAnsi="Arial" w:cs="Arial"/>
          <w:sz w:val="20"/>
          <w:szCs w:val="20"/>
        </w:rPr>
        <w:t xml:space="preserve">Io sottoscritto </w:t>
      </w:r>
      <w:r w:rsidR="00120FC7">
        <w:rPr>
          <w:rFonts w:ascii="Arial" w:hAnsi="Arial" w:cs="Arial"/>
          <w:sz w:val="20"/>
          <w:szCs w:val="20"/>
        </w:rPr>
        <w:t xml:space="preserve">………………………………………………………………. </w:t>
      </w:r>
      <w:r w:rsidRPr="00220438">
        <w:rPr>
          <w:rFonts w:ascii="Arial" w:hAnsi="Arial" w:cs="Arial"/>
          <w:sz w:val="20"/>
          <w:szCs w:val="20"/>
        </w:rPr>
        <w:t xml:space="preserve">nato a </w:t>
      </w:r>
      <w:r w:rsidR="00120FC7">
        <w:rPr>
          <w:rFonts w:ascii="Arial" w:hAnsi="Arial" w:cs="Arial"/>
          <w:sz w:val="20"/>
          <w:szCs w:val="20"/>
        </w:rPr>
        <w:t>…………………………………….</w:t>
      </w:r>
      <w:r w:rsidRPr="00220438">
        <w:rPr>
          <w:rFonts w:ascii="Arial" w:hAnsi="Arial" w:cs="Arial"/>
          <w:sz w:val="20"/>
          <w:szCs w:val="20"/>
        </w:rPr>
        <w:t xml:space="preserve"> </w:t>
      </w:r>
      <w:r w:rsidR="00120FC7">
        <w:rPr>
          <w:rFonts w:ascii="Arial" w:hAnsi="Arial" w:cs="Arial"/>
          <w:sz w:val="20"/>
          <w:szCs w:val="20"/>
        </w:rPr>
        <w:t xml:space="preserve"> </w:t>
      </w:r>
    </w:p>
    <w:p w14:paraId="3143589A" w14:textId="0E604076" w:rsidR="00120FC7" w:rsidRDefault="00120FC7" w:rsidP="00120FC7">
      <w:pPr>
        <w:tabs>
          <w:tab w:val="left" w:leader="dot" w:pos="9356"/>
        </w:tabs>
        <w:spacing w:after="240"/>
        <w:jc w:val="both"/>
        <w:rPr>
          <w:rFonts w:ascii="Arial" w:hAnsi="Arial" w:cs="Arial"/>
          <w:sz w:val="20"/>
          <w:szCs w:val="20"/>
        </w:rPr>
      </w:pPr>
      <w:proofErr w:type="gramStart"/>
      <w:r w:rsidRPr="00220438">
        <w:rPr>
          <w:rFonts w:ascii="Arial" w:hAnsi="Arial" w:cs="Arial"/>
          <w:sz w:val="20"/>
          <w:szCs w:val="20"/>
        </w:rPr>
        <w:t>I</w:t>
      </w:r>
      <w:r w:rsidR="00E87A94" w:rsidRPr="00220438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 xml:space="preserve">  …</w:t>
      </w:r>
      <w:proofErr w:type="gramEnd"/>
      <w:r>
        <w:rPr>
          <w:rFonts w:ascii="Arial" w:hAnsi="Arial" w:cs="Arial"/>
          <w:sz w:val="20"/>
          <w:szCs w:val="20"/>
        </w:rPr>
        <w:t xml:space="preserve">……………………… e </w:t>
      </w:r>
      <w:r w:rsidR="00E87A94" w:rsidRPr="00220438">
        <w:rPr>
          <w:rFonts w:ascii="Arial" w:hAnsi="Arial" w:cs="Arial"/>
          <w:sz w:val="20"/>
          <w:szCs w:val="20"/>
        </w:rPr>
        <w:t xml:space="preserve">residente a </w:t>
      </w:r>
      <w:r>
        <w:rPr>
          <w:rFonts w:ascii="Arial" w:hAnsi="Arial" w:cs="Arial"/>
          <w:sz w:val="20"/>
          <w:szCs w:val="20"/>
        </w:rPr>
        <w:t>……………………………..</w:t>
      </w:r>
      <w:r w:rsidR="00E87A94" w:rsidRPr="00220438">
        <w:rPr>
          <w:rFonts w:ascii="Arial" w:hAnsi="Arial" w:cs="Arial"/>
          <w:sz w:val="20"/>
          <w:szCs w:val="20"/>
        </w:rPr>
        <w:t xml:space="preserve">in via </w:t>
      </w:r>
      <w:r>
        <w:rPr>
          <w:rFonts w:ascii="Arial" w:hAnsi="Arial" w:cs="Arial"/>
          <w:sz w:val="20"/>
          <w:szCs w:val="20"/>
        </w:rPr>
        <w:t>…………………………………………..</w:t>
      </w:r>
    </w:p>
    <w:p w14:paraId="0EF2FDA9" w14:textId="6B51B306" w:rsidR="00120FC7" w:rsidRDefault="00E87A94" w:rsidP="00120FC7">
      <w:pPr>
        <w:tabs>
          <w:tab w:val="left" w:leader="dot" w:pos="9356"/>
        </w:tabs>
        <w:spacing w:after="240"/>
        <w:jc w:val="both"/>
        <w:rPr>
          <w:rFonts w:ascii="Arial" w:hAnsi="Arial" w:cs="Arial"/>
          <w:sz w:val="20"/>
          <w:szCs w:val="20"/>
        </w:rPr>
      </w:pPr>
      <w:proofErr w:type="spellStart"/>
      <w:r w:rsidRPr="00220438">
        <w:rPr>
          <w:rFonts w:ascii="Arial" w:hAnsi="Arial" w:cs="Arial"/>
          <w:sz w:val="20"/>
          <w:szCs w:val="20"/>
        </w:rPr>
        <w:t>tel</w:t>
      </w:r>
      <w:proofErr w:type="spellEnd"/>
      <w:r w:rsidRPr="00220438">
        <w:rPr>
          <w:rFonts w:ascii="Arial" w:hAnsi="Arial" w:cs="Arial"/>
          <w:sz w:val="20"/>
          <w:szCs w:val="20"/>
        </w:rPr>
        <w:t xml:space="preserve"> </w:t>
      </w:r>
      <w:r w:rsidR="00120FC7">
        <w:rPr>
          <w:rFonts w:ascii="Arial" w:hAnsi="Arial" w:cs="Arial"/>
          <w:sz w:val="20"/>
          <w:szCs w:val="20"/>
        </w:rPr>
        <w:t>……………………………</w:t>
      </w:r>
      <w:proofErr w:type="gramStart"/>
      <w:r w:rsidR="00120FC7">
        <w:rPr>
          <w:rFonts w:ascii="Arial" w:hAnsi="Arial" w:cs="Arial"/>
          <w:sz w:val="20"/>
          <w:szCs w:val="20"/>
        </w:rPr>
        <w:t>…….</w:t>
      </w:r>
      <w:proofErr w:type="gramEnd"/>
      <w:r w:rsidRPr="00220438">
        <w:rPr>
          <w:rFonts w:ascii="Arial" w:hAnsi="Arial" w:cs="Arial"/>
          <w:sz w:val="20"/>
          <w:szCs w:val="20"/>
        </w:rPr>
        <w:t xml:space="preserve">e-mail </w:t>
      </w:r>
      <w:r w:rsidR="00120FC7">
        <w:rPr>
          <w:rFonts w:ascii="Arial" w:hAnsi="Arial" w:cs="Arial"/>
          <w:sz w:val="20"/>
          <w:szCs w:val="20"/>
        </w:rPr>
        <w:t>………………………………………………………</w:t>
      </w:r>
    </w:p>
    <w:p w14:paraId="1AA61990" w14:textId="1AF9F558" w:rsidR="00E87A94" w:rsidRDefault="00E87A94" w:rsidP="00120FC7">
      <w:pPr>
        <w:tabs>
          <w:tab w:val="left" w:leader="dot" w:pos="9356"/>
        </w:tabs>
        <w:spacing w:after="240"/>
        <w:jc w:val="center"/>
        <w:rPr>
          <w:rFonts w:ascii="Arial" w:hAnsi="Arial" w:cs="Arial"/>
          <w:b/>
          <w:sz w:val="20"/>
          <w:szCs w:val="20"/>
        </w:rPr>
      </w:pPr>
      <w:r w:rsidRPr="00220438">
        <w:rPr>
          <w:rFonts w:ascii="Arial" w:hAnsi="Arial" w:cs="Arial"/>
          <w:b/>
          <w:sz w:val="20"/>
          <w:szCs w:val="20"/>
        </w:rPr>
        <w:t>CHIEDO</w:t>
      </w:r>
    </w:p>
    <w:p w14:paraId="712F6F25" w14:textId="77777777" w:rsidR="00E87A94" w:rsidRDefault="00E87A94" w:rsidP="00AC241E">
      <w:pPr>
        <w:pStyle w:val="Corpotesto1"/>
        <w:jc w:val="both"/>
        <w:rPr>
          <w:rFonts w:ascii="Arial" w:hAnsi="Arial" w:cs="Arial"/>
          <w:sz w:val="20"/>
          <w:szCs w:val="20"/>
        </w:rPr>
      </w:pPr>
      <w:r w:rsidRPr="00472957">
        <w:rPr>
          <w:rFonts w:ascii="Arial" w:hAnsi="Arial" w:cs="Arial"/>
          <w:sz w:val="20"/>
          <w:szCs w:val="20"/>
        </w:rPr>
        <w:t>di essere iscritto/</w:t>
      </w:r>
      <w:proofErr w:type="gramStart"/>
      <w:r w:rsidRPr="00472957">
        <w:rPr>
          <w:rFonts w:ascii="Arial" w:hAnsi="Arial" w:cs="Arial"/>
          <w:sz w:val="20"/>
          <w:szCs w:val="20"/>
        </w:rPr>
        <w:t>a  nell’albo</w:t>
      </w:r>
      <w:proofErr w:type="gramEnd"/>
      <w:r w:rsidRPr="00472957">
        <w:rPr>
          <w:rFonts w:ascii="Arial" w:hAnsi="Arial" w:cs="Arial"/>
          <w:sz w:val="20"/>
          <w:szCs w:val="20"/>
        </w:rPr>
        <w:t xml:space="preserve"> degli </w:t>
      </w:r>
      <w:r w:rsidRPr="00472957">
        <w:rPr>
          <w:rFonts w:ascii="Arial" w:hAnsi="Arial" w:cs="Arial"/>
          <w:b/>
          <w:sz w:val="20"/>
          <w:szCs w:val="20"/>
        </w:rPr>
        <w:t>SC</w:t>
      </w:r>
      <w:r>
        <w:rPr>
          <w:rFonts w:ascii="Arial" w:hAnsi="Arial" w:cs="Arial"/>
          <w:b/>
          <w:sz w:val="20"/>
          <w:szCs w:val="20"/>
        </w:rPr>
        <w:t>R</w:t>
      </w:r>
      <w:r w:rsidRPr="00472957">
        <w:rPr>
          <w:rFonts w:ascii="Arial" w:hAnsi="Arial" w:cs="Arial"/>
          <w:b/>
          <w:sz w:val="20"/>
          <w:szCs w:val="20"/>
        </w:rPr>
        <w:t>UTATORI</w:t>
      </w:r>
      <w:r w:rsidRPr="00472957">
        <w:rPr>
          <w:rFonts w:ascii="Arial" w:hAnsi="Arial" w:cs="Arial"/>
          <w:sz w:val="20"/>
          <w:szCs w:val="20"/>
        </w:rPr>
        <w:t xml:space="preserve"> istituito a norma dell’art 9 della legge 30 aprile 1999 n. 120.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3C7C35F" w14:textId="77777777" w:rsidR="00E87A94" w:rsidRDefault="00E87A94" w:rsidP="00AC241E">
      <w:pPr>
        <w:pStyle w:val="Corpotesto1"/>
        <w:jc w:val="both"/>
        <w:rPr>
          <w:rFonts w:ascii="Arial" w:hAnsi="Arial" w:cs="Arial"/>
          <w:sz w:val="20"/>
          <w:szCs w:val="20"/>
        </w:rPr>
      </w:pPr>
      <w:r w:rsidRPr="00472957">
        <w:rPr>
          <w:rFonts w:ascii="Arial" w:hAnsi="Arial" w:cs="Arial"/>
          <w:sz w:val="20"/>
          <w:szCs w:val="20"/>
        </w:rPr>
        <w:t xml:space="preserve">A tal fine </w:t>
      </w:r>
      <w:r w:rsidRPr="00472957">
        <w:rPr>
          <w:rFonts w:ascii="Arial" w:hAnsi="Arial" w:cs="Arial"/>
          <w:b/>
          <w:sz w:val="20"/>
          <w:szCs w:val="20"/>
        </w:rPr>
        <w:t>DICHIARO</w:t>
      </w:r>
      <w:r w:rsidRPr="00472957">
        <w:rPr>
          <w:rFonts w:ascii="Arial" w:hAnsi="Arial" w:cs="Arial"/>
          <w:sz w:val="20"/>
          <w:szCs w:val="20"/>
        </w:rPr>
        <w:t xml:space="preserve">, valendomi delle </w:t>
      </w:r>
      <w:proofErr w:type="gramStart"/>
      <w:r w:rsidRPr="00472957">
        <w:rPr>
          <w:rFonts w:ascii="Arial" w:hAnsi="Arial" w:cs="Arial"/>
          <w:sz w:val="20"/>
          <w:szCs w:val="20"/>
        </w:rPr>
        <w:t>disposizioni  di</w:t>
      </w:r>
      <w:proofErr w:type="gramEnd"/>
      <w:r w:rsidRPr="00472957">
        <w:rPr>
          <w:rFonts w:ascii="Arial" w:hAnsi="Arial" w:cs="Arial"/>
          <w:sz w:val="20"/>
          <w:szCs w:val="20"/>
        </w:rPr>
        <w:t xml:space="preserve"> cui agli artt. 46 e 47 del D.P.R. 445/2000 e</w:t>
      </w:r>
      <w:r>
        <w:rPr>
          <w:rFonts w:ascii="Arial" w:hAnsi="Arial" w:cs="Arial"/>
          <w:sz w:val="20"/>
          <w:szCs w:val="20"/>
        </w:rPr>
        <w:t xml:space="preserve"> </w:t>
      </w:r>
    </w:p>
    <w:p w14:paraId="619EE0C3" w14:textId="77777777" w:rsidR="00E87A94" w:rsidRPr="00472957" w:rsidRDefault="00E87A94" w:rsidP="00AC241E">
      <w:pPr>
        <w:pStyle w:val="Corpotesto1"/>
        <w:jc w:val="both"/>
        <w:rPr>
          <w:rFonts w:ascii="Arial" w:hAnsi="Arial" w:cs="Arial"/>
          <w:sz w:val="20"/>
          <w:szCs w:val="20"/>
        </w:rPr>
      </w:pPr>
      <w:r w:rsidRPr="00472957">
        <w:rPr>
          <w:rFonts w:ascii="Arial" w:hAnsi="Arial" w:cs="Arial"/>
          <w:sz w:val="20"/>
          <w:szCs w:val="20"/>
        </w:rPr>
        <w:t>consapevole delle sanzioni previste dall’art. 76 dello stesso D.P.R, sotto la mia personale responsabilità:</w:t>
      </w:r>
    </w:p>
    <w:p w14:paraId="27217D19" w14:textId="77777777" w:rsidR="00E87A94" w:rsidRDefault="00E87A94" w:rsidP="00AC241E">
      <w:pPr>
        <w:pStyle w:val="Corpotesto1"/>
        <w:spacing w:after="240"/>
        <w:ind w:left="-6"/>
        <w:jc w:val="both"/>
        <w:rPr>
          <w:rFonts w:ascii="Arial" w:hAnsi="Arial" w:cs="Arial"/>
          <w:sz w:val="20"/>
          <w:szCs w:val="20"/>
        </w:rPr>
      </w:pPr>
      <w:r w:rsidRPr="00472957">
        <w:rPr>
          <w:rFonts w:ascii="Arial" w:hAnsi="Arial" w:cs="Arial"/>
          <w:sz w:val="20"/>
          <w:szCs w:val="20"/>
        </w:rPr>
        <w:t xml:space="preserve">1) di essere iscritto nelle liste elettorali del Comune di </w:t>
      </w:r>
      <w:r>
        <w:rPr>
          <w:rFonts w:ascii="Arial" w:hAnsi="Arial" w:cs="Arial"/>
          <w:sz w:val="20"/>
          <w:szCs w:val="20"/>
        </w:rPr>
        <w:t>Urzulei</w:t>
      </w:r>
    </w:p>
    <w:p w14:paraId="4AC8DCE8" w14:textId="77777777" w:rsidR="00E87A94" w:rsidRPr="00472957" w:rsidRDefault="00E87A94" w:rsidP="00AC241E">
      <w:pPr>
        <w:tabs>
          <w:tab w:val="left" w:leader="dot" w:pos="9356"/>
        </w:tabs>
        <w:spacing w:after="240"/>
        <w:jc w:val="both"/>
        <w:rPr>
          <w:rFonts w:ascii="Arial" w:hAnsi="Arial" w:cs="Arial"/>
          <w:sz w:val="20"/>
          <w:szCs w:val="20"/>
        </w:rPr>
      </w:pPr>
      <w:r w:rsidRPr="00472957">
        <w:rPr>
          <w:rFonts w:ascii="Arial" w:hAnsi="Arial" w:cs="Arial"/>
          <w:sz w:val="20"/>
          <w:szCs w:val="20"/>
        </w:rPr>
        <w:t xml:space="preserve">2) di esercitare la professione di </w:t>
      </w:r>
      <w:r>
        <w:rPr>
          <w:rFonts w:ascii="Arial" w:hAnsi="Arial" w:cs="Arial"/>
          <w:sz w:val="20"/>
          <w:szCs w:val="20"/>
        </w:rPr>
        <w:tab/>
      </w:r>
      <w:r w:rsidRPr="00472957">
        <w:rPr>
          <w:rFonts w:ascii="Arial" w:hAnsi="Arial" w:cs="Arial"/>
          <w:sz w:val="20"/>
          <w:szCs w:val="20"/>
        </w:rPr>
        <w:t xml:space="preserve"> </w:t>
      </w:r>
    </w:p>
    <w:p w14:paraId="16CF8C4C" w14:textId="77777777" w:rsidR="00E87A94" w:rsidRDefault="00E87A94" w:rsidP="00AC241E">
      <w:pPr>
        <w:tabs>
          <w:tab w:val="left" w:leader="dot" w:pos="709"/>
          <w:tab w:val="left" w:leader="dot" w:pos="9356"/>
        </w:tabs>
        <w:spacing w:after="240"/>
        <w:ind w:left="249"/>
        <w:jc w:val="both"/>
        <w:rPr>
          <w:rFonts w:ascii="Arial" w:hAnsi="Arial" w:cs="Arial"/>
          <w:sz w:val="20"/>
          <w:szCs w:val="20"/>
        </w:rPr>
      </w:pPr>
      <w:r w:rsidRPr="00400425">
        <w:rPr>
          <w:rFonts w:ascii="Arial" w:hAnsi="Arial" w:cs="Arial"/>
          <w:sz w:val="20"/>
          <w:szCs w:val="20"/>
        </w:rPr>
        <w:t>se dipendente di Ente Pubblico specificare quale:</w:t>
      </w:r>
      <w:r w:rsidRPr="00400425">
        <w:rPr>
          <w:rFonts w:ascii="Arial" w:hAnsi="Arial" w:cs="Arial"/>
          <w:sz w:val="20"/>
          <w:szCs w:val="20"/>
        </w:rPr>
        <w:tab/>
      </w:r>
    </w:p>
    <w:p w14:paraId="3345F52F" w14:textId="77777777" w:rsidR="00E87A94" w:rsidRPr="00400425" w:rsidRDefault="00E87A94" w:rsidP="00AC241E">
      <w:pPr>
        <w:pStyle w:val="Corpotesto1"/>
        <w:spacing w:after="240"/>
        <w:ind w:left="249" w:hanging="24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</w:t>
      </w:r>
      <w:r w:rsidRPr="00400425">
        <w:rPr>
          <w:rFonts w:ascii="Arial" w:hAnsi="Arial" w:cs="Arial"/>
          <w:sz w:val="20"/>
          <w:szCs w:val="20"/>
        </w:rPr>
        <w:t xml:space="preserve">) di possedere il </w:t>
      </w:r>
      <w:proofErr w:type="gramStart"/>
      <w:r w:rsidRPr="00400425">
        <w:rPr>
          <w:rFonts w:ascii="Arial" w:hAnsi="Arial" w:cs="Arial"/>
          <w:sz w:val="20"/>
          <w:szCs w:val="20"/>
        </w:rPr>
        <w:t>seguente  titolo</w:t>
      </w:r>
      <w:proofErr w:type="gramEnd"/>
      <w:r w:rsidRPr="00400425">
        <w:rPr>
          <w:rFonts w:ascii="Arial" w:hAnsi="Arial" w:cs="Arial"/>
          <w:sz w:val="20"/>
          <w:szCs w:val="20"/>
        </w:rPr>
        <w:t xml:space="preserve"> di studio (</w:t>
      </w:r>
      <w:r>
        <w:rPr>
          <w:rFonts w:ascii="Arial" w:hAnsi="Arial" w:cs="Arial"/>
          <w:b/>
          <w:sz w:val="20"/>
          <w:szCs w:val="20"/>
        </w:rPr>
        <w:t xml:space="preserve">barrare </w:t>
      </w:r>
      <w:r w:rsidRPr="00400425">
        <w:rPr>
          <w:rFonts w:ascii="Arial" w:hAnsi="Arial" w:cs="Arial"/>
          <w:b/>
          <w:sz w:val="20"/>
          <w:szCs w:val="20"/>
        </w:rPr>
        <w:t>la voce che interessa, SOLO ultimo titolo conseguito</w:t>
      </w:r>
      <w:r w:rsidRPr="00400425">
        <w:rPr>
          <w:rFonts w:ascii="Arial" w:hAnsi="Arial" w:cs="Arial"/>
          <w:sz w:val="20"/>
          <w:szCs w:val="20"/>
        </w:rPr>
        <w:t>):</w:t>
      </w:r>
    </w:p>
    <w:p w14:paraId="1DDBE10C" w14:textId="77777777" w:rsidR="00E87A94" w:rsidRDefault="00E87A94" w:rsidP="00AC241E">
      <w:pPr>
        <w:tabs>
          <w:tab w:val="left" w:leader="dot" w:pos="709"/>
        </w:tabs>
        <w:spacing w:after="240"/>
        <w:ind w:left="249"/>
        <w:jc w:val="both"/>
        <w:rPr>
          <w:rFonts w:ascii="Arial" w:hAnsi="Arial" w:cs="Arial"/>
          <w:b/>
          <w:sz w:val="20"/>
          <w:szCs w:val="20"/>
        </w:rPr>
      </w:pPr>
      <w:proofErr w:type="gramStart"/>
      <w:r>
        <w:rPr>
          <w:rFonts w:eastAsia="Times New Roman"/>
          <w:b/>
          <w:sz w:val="20"/>
          <w:szCs w:val="20"/>
        </w:rPr>
        <w:t>( )</w:t>
      </w:r>
      <w:proofErr w:type="gramEnd"/>
      <w:r>
        <w:rPr>
          <w:rFonts w:eastAsia="Times New Roman"/>
          <w:b/>
          <w:sz w:val="20"/>
          <w:szCs w:val="20"/>
        </w:rPr>
        <w:t xml:space="preserve"> LICENZA MEDIA</w:t>
      </w:r>
      <w:r>
        <w:rPr>
          <w:rFonts w:eastAsia="Times New Roman"/>
          <w:b/>
          <w:sz w:val="20"/>
          <w:szCs w:val="20"/>
        </w:rPr>
        <w:tab/>
      </w:r>
      <w:r>
        <w:rPr>
          <w:rFonts w:eastAsia="Times New Roman"/>
          <w:b/>
          <w:sz w:val="20"/>
          <w:szCs w:val="20"/>
        </w:rPr>
        <w:tab/>
        <w:t>( ) DIPLOMA DI MATURITA’</w:t>
      </w:r>
      <w:r>
        <w:rPr>
          <w:rFonts w:eastAsia="Times New Roman"/>
          <w:b/>
          <w:sz w:val="20"/>
          <w:szCs w:val="20"/>
        </w:rPr>
        <w:tab/>
      </w:r>
      <w:r>
        <w:rPr>
          <w:rFonts w:eastAsia="Times New Roman"/>
          <w:b/>
          <w:sz w:val="20"/>
          <w:szCs w:val="20"/>
        </w:rPr>
        <w:tab/>
        <w:t>( ) LAUREA</w:t>
      </w:r>
    </w:p>
    <w:p w14:paraId="17553C17" w14:textId="77777777" w:rsidR="00E87A94" w:rsidRPr="00E30BF8" w:rsidRDefault="00E87A94" w:rsidP="00AC241E">
      <w:pPr>
        <w:tabs>
          <w:tab w:val="left" w:leader="dot" w:pos="9356"/>
        </w:tabs>
        <w:spacing w:after="240"/>
        <w:ind w:left="249"/>
        <w:jc w:val="both"/>
        <w:rPr>
          <w:rFonts w:ascii="Arial" w:hAnsi="Arial" w:cs="Arial"/>
          <w:sz w:val="20"/>
          <w:szCs w:val="20"/>
        </w:rPr>
      </w:pPr>
      <w:r w:rsidRPr="00E30BF8">
        <w:rPr>
          <w:rFonts w:ascii="Arial" w:hAnsi="Arial" w:cs="Arial"/>
          <w:sz w:val="20"/>
          <w:szCs w:val="20"/>
        </w:rPr>
        <w:t xml:space="preserve">conseguito presso </w:t>
      </w:r>
      <w:r w:rsidRPr="00E30BF8">
        <w:rPr>
          <w:rFonts w:ascii="Arial" w:hAnsi="Arial" w:cs="Arial"/>
          <w:sz w:val="20"/>
          <w:szCs w:val="20"/>
        </w:rPr>
        <w:tab/>
      </w:r>
    </w:p>
    <w:p w14:paraId="3BEEF0B5" w14:textId="77777777" w:rsidR="00E87A94" w:rsidRDefault="00E87A94" w:rsidP="00AC241E">
      <w:pPr>
        <w:tabs>
          <w:tab w:val="left" w:leader="dot" w:pos="4820"/>
          <w:tab w:val="left" w:leader="dot" w:pos="9356"/>
        </w:tabs>
        <w:spacing w:after="240"/>
        <w:ind w:left="249"/>
        <w:jc w:val="both"/>
        <w:rPr>
          <w:rFonts w:ascii="Arial" w:hAnsi="Arial" w:cs="Arial"/>
          <w:sz w:val="20"/>
          <w:szCs w:val="20"/>
        </w:rPr>
      </w:pPr>
      <w:r w:rsidRPr="00E30BF8">
        <w:rPr>
          <w:rFonts w:ascii="Arial" w:hAnsi="Arial" w:cs="Arial"/>
          <w:sz w:val="20"/>
          <w:szCs w:val="20"/>
        </w:rPr>
        <w:t xml:space="preserve">di </w:t>
      </w:r>
      <w:r w:rsidRPr="00E30BF8">
        <w:rPr>
          <w:rFonts w:ascii="Arial" w:hAnsi="Arial" w:cs="Arial"/>
          <w:sz w:val="20"/>
          <w:szCs w:val="20"/>
        </w:rPr>
        <w:tab/>
        <w:t xml:space="preserve"> nell’anno scolastico</w:t>
      </w:r>
      <w:r>
        <w:rPr>
          <w:rFonts w:ascii="Arial" w:hAnsi="Arial" w:cs="Arial"/>
          <w:sz w:val="20"/>
          <w:szCs w:val="20"/>
        </w:rPr>
        <w:t>/accademico</w:t>
      </w:r>
      <w:r w:rsidRPr="00E30BF8">
        <w:rPr>
          <w:rFonts w:ascii="Arial" w:hAnsi="Arial" w:cs="Arial"/>
          <w:sz w:val="20"/>
          <w:szCs w:val="20"/>
        </w:rPr>
        <w:t xml:space="preserve"> </w:t>
      </w:r>
      <w:r w:rsidRPr="00E30BF8">
        <w:rPr>
          <w:rFonts w:ascii="Arial" w:hAnsi="Arial" w:cs="Arial"/>
          <w:sz w:val="20"/>
          <w:szCs w:val="20"/>
        </w:rPr>
        <w:tab/>
      </w:r>
    </w:p>
    <w:p w14:paraId="58952BFD" w14:textId="77777777" w:rsidR="00E87A94" w:rsidRPr="00E30BF8" w:rsidRDefault="00E87A94" w:rsidP="00AC241E">
      <w:pPr>
        <w:tabs>
          <w:tab w:val="left" w:leader="dot" w:pos="5103"/>
          <w:tab w:val="left" w:leader="dot" w:pos="9356"/>
        </w:tabs>
        <w:spacing w:after="120"/>
        <w:ind w:left="249"/>
        <w:jc w:val="both"/>
        <w:rPr>
          <w:rFonts w:ascii="Arial" w:hAnsi="Arial" w:cs="Arial"/>
          <w:sz w:val="20"/>
          <w:szCs w:val="20"/>
        </w:rPr>
      </w:pPr>
    </w:p>
    <w:p w14:paraId="6DC579C0" w14:textId="77777777" w:rsidR="00E87A94" w:rsidRDefault="00E87A94" w:rsidP="00AC241E">
      <w:pPr>
        <w:tabs>
          <w:tab w:val="left" w:leader="dot" w:pos="3119"/>
          <w:tab w:val="left" w:leader="dot" w:pos="9356"/>
        </w:tabs>
        <w:spacing w:after="240"/>
        <w:jc w:val="both"/>
      </w:pPr>
    </w:p>
    <w:p w14:paraId="4BDCA9B8" w14:textId="77777777" w:rsidR="00E87A94" w:rsidRDefault="00E87A94" w:rsidP="00AC241E">
      <w:pPr>
        <w:tabs>
          <w:tab w:val="left" w:leader="dot" w:pos="3119"/>
          <w:tab w:val="left" w:leader="dot" w:pos="9356"/>
        </w:tabs>
        <w:spacing w:after="240"/>
        <w:rPr>
          <w:rFonts w:eastAsia="Times New Roman"/>
          <w:sz w:val="20"/>
          <w:szCs w:val="20"/>
        </w:rPr>
      </w:pPr>
      <w:r>
        <w:t xml:space="preserve">Urzulei, lì </w:t>
      </w:r>
      <w:r>
        <w:tab/>
        <w:t xml:space="preserve">                                     Firma ………………………………</w:t>
      </w:r>
      <w:proofErr w:type="gramStart"/>
      <w:r>
        <w:t>…….</w:t>
      </w:r>
      <w:proofErr w:type="gramEnd"/>
      <w:r>
        <w:t>.</w:t>
      </w:r>
    </w:p>
    <w:sectPr w:rsidR="00E87A94" w:rsidSect="00311D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CD2975" w14:textId="77777777" w:rsidR="00E87A94" w:rsidRDefault="00E87A94">
      <w:r>
        <w:separator/>
      </w:r>
    </w:p>
  </w:endnote>
  <w:endnote w:type="continuationSeparator" w:id="0">
    <w:p w14:paraId="54076F4D" w14:textId="77777777" w:rsidR="00E87A94" w:rsidRDefault="00E87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F0FA0" w14:textId="77777777" w:rsidR="00120FC7" w:rsidRDefault="00120FC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C00C7" w14:textId="77777777" w:rsidR="00E87A94" w:rsidRPr="00FC7C7C" w:rsidRDefault="00E87A94" w:rsidP="00472957">
    <w:pPr>
      <w:spacing w:line="360" w:lineRule="auto"/>
      <w:ind w:left="142" w:firstLine="142"/>
      <w:jc w:val="center"/>
      <w:rPr>
        <w:rFonts w:ascii="Arial" w:hAnsi="Arial" w:cs="Arial"/>
        <w:b/>
        <w:sz w:val="16"/>
        <w:szCs w:val="16"/>
      </w:rPr>
    </w:pPr>
    <w:r w:rsidRPr="00FC7C7C">
      <w:rPr>
        <w:rFonts w:ascii="Arial" w:hAnsi="Arial" w:cs="Arial"/>
        <w:b/>
        <w:sz w:val="16"/>
        <w:szCs w:val="16"/>
      </w:rPr>
      <w:t>INFORMATIVA ART.</w:t>
    </w:r>
    <w:r w:rsidRPr="00FC7C7C">
      <w:rPr>
        <w:rFonts w:ascii="Arial" w:hAnsi="Arial" w:cs="Arial"/>
        <w:sz w:val="16"/>
        <w:szCs w:val="16"/>
      </w:rPr>
      <w:t xml:space="preserve"> </w:t>
    </w:r>
    <w:proofErr w:type="gramStart"/>
    <w:r w:rsidRPr="00FC7C7C">
      <w:rPr>
        <w:rFonts w:ascii="Arial" w:hAnsi="Arial" w:cs="Arial"/>
        <w:b/>
        <w:sz w:val="16"/>
        <w:szCs w:val="16"/>
      </w:rPr>
      <w:t xml:space="preserve">13  </w:t>
    </w:r>
    <w:proofErr w:type="spellStart"/>
    <w:r w:rsidRPr="00FC7C7C">
      <w:rPr>
        <w:rFonts w:ascii="Arial" w:hAnsi="Arial" w:cs="Arial"/>
        <w:b/>
        <w:sz w:val="16"/>
        <w:szCs w:val="16"/>
      </w:rPr>
      <w:t>D.Lgs</w:t>
    </w:r>
    <w:proofErr w:type="gramEnd"/>
    <w:r w:rsidRPr="00FC7C7C">
      <w:rPr>
        <w:rFonts w:ascii="Arial" w:hAnsi="Arial" w:cs="Arial"/>
        <w:b/>
        <w:sz w:val="16"/>
        <w:szCs w:val="16"/>
      </w:rPr>
      <w:t>.</w:t>
    </w:r>
    <w:proofErr w:type="spellEnd"/>
    <w:r w:rsidRPr="00FC7C7C">
      <w:rPr>
        <w:rFonts w:ascii="Arial" w:hAnsi="Arial" w:cs="Arial"/>
        <w:b/>
        <w:sz w:val="16"/>
        <w:szCs w:val="16"/>
      </w:rPr>
      <w:t xml:space="preserve"> 196/2003 (PRIVACY)</w:t>
    </w:r>
  </w:p>
  <w:p w14:paraId="1D36AF82" w14:textId="77777777" w:rsidR="00E87A94" w:rsidRPr="00FC7C7C" w:rsidRDefault="00E87A94" w:rsidP="00472957">
    <w:pPr>
      <w:widowControl/>
      <w:suppressAutoHyphens w:val="0"/>
      <w:ind w:left="261" w:hanging="119"/>
      <w:rPr>
        <w:rFonts w:ascii="Arial" w:hAnsi="Arial" w:cs="Arial"/>
        <w:kern w:val="0"/>
        <w:sz w:val="16"/>
        <w:szCs w:val="16"/>
      </w:rPr>
    </w:pPr>
    <w:r w:rsidRPr="00FC7C7C">
      <w:rPr>
        <w:rFonts w:ascii="Arial" w:hAnsi="Arial" w:cs="Arial"/>
        <w:kern w:val="0"/>
        <w:sz w:val="16"/>
        <w:szCs w:val="16"/>
      </w:rPr>
      <w:t>- La informiamo che i dati personali da Lei forniti verranno trattati esclusivamente per lo svolgimento di funzioni istituzionali nei limiti stabiliti dalla legge o dal regolamento. La comunicazione e la diffusione ad Enti pubblici non economici è ammessa solo se prevista da norme di legge o di regolamento o se risulta necessario per lo svolgimento di funzioni istituzionali. La comunicazione e la diffusione a privati o Enti pubblici economici è ammessa solo se prevista da norma di legge o di regolamento.</w:t>
    </w:r>
  </w:p>
  <w:p w14:paraId="55F7C034" w14:textId="77777777" w:rsidR="00E87A94" w:rsidRPr="00FC7C7C" w:rsidRDefault="00E87A94" w:rsidP="00472957">
    <w:pPr>
      <w:widowControl/>
      <w:suppressAutoHyphens w:val="0"/>
      <w:ind w:left="261" w:hanging="119"/>
      <w:rPr>
        <w:rFonts w:ascii="Arial" w:hAnsi="Arial" w:cs="Arial"/>
        <w:kern w:val="0"/>
        <w:sz w:val="16"/>
        <w:szCs w:val="16"/>
      </w:rPr>
    </w:pPr>
    <w:r w:rsidRPr="00FC7C7C">
      <w:rPr>
        <w:rFonts w:ascii="Arial" w:hAnsi="Arial" w:cs="Arial"/>
        <w:kern w:val="0"/>
        <w:sz w:val="16"/>
        <w:szCs w:val="16"/>
      </w:rPr>
      <w:t>- Il trattamento dei suoi dati personali verrà effettuato con strumenti manuali, informatici o telematici in modo da garantire la sicurezza e la riservatezza. In ogni caso la protezione sarà assicurata anche in caso di attivazione di strumenti tecnologicamente più avanzati di quelli attualmente in uso.</w:t>
    </w:r>
  </w:p>
  <w:p w14:paraId="1C956AA7" w14:textId="77777777" w:rsidR="00E87A94" w:rsidRPr="00FC7C7C" w:rsidRDefault="00E87A94" w:rsidP="00472957">
    <w:pPr>
      <w:widowControl/>
      <w:suppressAutoHyphens w:val="0"/>
      <w:ind w:left="261" w:hanging="119"/>
      <w:rPr>
        <w:rFonts w:ascii="Arial" w:hAnsi="Arial" w:cs="Arial"/>
        <w:kern w:val="0"/>
        <w:sz w:val="16"/>
        <w:szCs w:val="16"/>
      </w:rPr>
    </w:pPr>
    <w:r w:rsidRPr="00FC7C7C">
      <w:rPr>
        <w:rFonts w:ascii="Arial" w:hAnsi="Arial" w:cs="Arial"/>
        <w:kern w:val="0"/>
        <w:sz w:val="16"/>
        <w:szCs w:val="16"/>
      </w:rPr>
      <w:t>- Il conferimento dei dati in via diretta mediante dichiarazione sostitutiva o indiretta mediante indicazione della amministrazione presso la quale tali dati possono essere acquisiti è da ritenersi obbligatorio. Il rifiuto di rispondere comporterà automaticamente l'impossibilità di dar corso all'istanza da Lei avanzata.</w:t>
    </w:r>
  </w:p>
  <w:p w14:paraId="2B294164" w14:textId="77777777" w:rsidR="00E87A94" w:rsidRPr="00FC7C7C" w:rsidRDefault="00E87A94" w:rsidP="00472957">
    <w:pPr>
      <w:widowControl/>
      <w:suppressAutoHyphens w:val="0"/>
      <w:ind w:left="261" w:hanging="119"/>
      <w:rPr>
        <w:rFonts w:ascii="Arial" w:hAnsi="Arial" w:cs="Arial"/>
        <w:kern w:val="0"/>
        <w:sz w:val="16"/>
        <w:szCs w:val="16"/>
      </w:rPr>
    </w:pPr>
    <w:r w:rsidRPr="00FC7C7C">
      <w:rPr>
        <w:rFonts w:ascii="Arial" w:hAnsi="Arial" w:cs="Arial"/>
        <w:kern w:val="0"/>
        <w:sz w:val="16"/>
        <w:szCs w:val="16"/>
      </w:rPr>
      <w:t xml:space="preserve">- Il titolare del trattamento dei dati personali da Lei sopra riportati è il Sindaco del Comune di </w:t>
    </w:r>
    <w:r>
      <w:rPr>
        <w:rFonts w:ascii="Arial" w:hAnsi="Arial" w:cs="Arial"/>
        <w:kern w:val="0"/>
        <w:sz w:val="16"/>
        <w:szCs w:val="16"/>
      </w:rPr>
      <w:t>Urzulei</w:t>
    </w:r>
    <w:r w:rsidRPr="00FC7C7C">
      <w:rPr>
        <w:rFonts w:ascii="Arial" w:hAnsi="Arial" w:cs="Arial"/>
        <w:kern w:val="0"/>
        <w:sz w:val="16"/>
        <w:szCs w:val="16"/>
      </w:rPr>
      <w:t>.</w:t>
    </w:r>
  </w:p>
  <w:p w14:paraId="68BE600F" w14:textId="77777777" w:rsidR="00E87A94" w:rsidRPr="001F6857" w:rsidRDefault="00E87A94" w:rsidP="00472957">
    <w:pPr>
      <w:widowControl/>
      <w:suppressAutoHyphens w:val="0"/>
      <w:ind w:left="261" w:hanging="119"/>
      <w:rPr>
        <w:rFonts w:ascii="Arial" w:hAnsi="Arial" w:cs="Arial"/>
        <w:kern w:val="0"/>
        <w:sz w:val="16"/>
        <w:szCs w:val="16"/>
      </w:rPr>
    </w:pPr>
    <w:r w:rsidRPr="001F6857">
      <w:rPr>
        <w:rFonts w:ascii="Arial" w:hAnsi="Arial" w:cs="Arial"/>
        <w:kern w:val="0"/>
        <w:sz w:val="16"/>
        <w:szCs w:val="16"/>
      </w:rPr>
      <w:t xml:space="preserve">- Le rammentiamo, infine, che Lei potrà esercitare i diritti riconosciuti dall’art. 07 </w:t>
    </w:r>
    <w:proofErr w:type="spellStart"/>
    <w:r w:rsidRPr="001F6857">
      <w:rPr>
        <w:rFonts w:ascii="Arial" w:hAnsi="Arial" w:cs="Arial"/>
        <w:kern w:val="0"/>
        <w:sz w:val="16"/>
        <w:szCs w:val="16"/>
      </w:rPr>
      <w:t>D.Lgs.</w:t>
    </w:r>
    <w:proofErr w:type="spellEnd"/>
    <w:r w:rsidRPr="001F6857">
      <w:rPr>
        <w:rFonts w:ascii="Arial" w:hAnsi="Arial" w:cs="Arial"/>
        <w:kern w:val="0"/>
        <w:sz w:val="16"/>
        <w:szCs w:val="16"/>
      </w:rPr>
      <w:t xml:space="preserve"> 196/2003 </w:t>
    </w:r>
  </w:p>
  <w:p w14:paraId="6A780B45" w14:textId="77777777" w:rsidR="00E87A94" w:rsidRDefault="00E87A9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8A353" w14:textId="77777777" w:rsidR="00120FC7" w:rsidRDefault="00120FC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53779" w14:textId="77777777" w:rsidR="00E87A94" w:rsidRDefault="00E87A94">
      <w:r>
        <w:separator/>
      </w:r>
    </w:p>
  </w:footnote>
  <w:footnote w:type="continuationSeparator" w:id="0">
    <w:p w14:paraId="260BED3D" w14:textId="77777777" w:rsidR="00E87A94" w:rsidRDefault="00E87A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832F3" w14:textId="77777777" w:rsidR="00120FC7" w:rsidRDefault="00120FC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B69FA" w14:textId="77777777" w:rsidR="00E87A94" w:rsidRPr="00621DD1" w:rsidRDefault="00E87A94" w:rsidP="006E1BAC">
    <w:pPr>
      <w:pStyle w:val="NormaleWeb"/>
      <w:spacing w:before="0" w:beforeAutospacing="0" w:after="0"/>
      <w:jc w:val="right"/>
      <w:rPr>
        <w:rFonts w:ascii="Arial" w:hAnsi="Arial" w:cs="Arial"/>
        <w:bCs/>
        <w:i/>
        <w:sz w:val="16"/>
        <w:szCs w:val="16"/>
      </w:rPr>
    </w:pPr>
  </w:p>
  <w:p w14:paraId="76E941B1" w14:textId="5D9C50C3" w:rsidR="00120FC7" w:rsidRPr="003A4105" w:rsidRDefault="00120FC7" w:rsidP="00120FC7">
    <w:pPr>
      <w:widowControl/>
      <w:suppressAutoHyphens w:val="0"/>
      <w:spacing w:line="276" w:lineRule="auto"/>
      <w:jc w:val="both"/>
      <w:rPr>
        <w:rFonts w:eastAsia="Times New Roman"/>
        <w:b/>
        <w:bCs/>
        <w:kern w:val="0"/>
        <w:sz w:val="32"/>
        <w:szCs w:val="32"/>
      </w:rPr>
    </w:pPr>
    <w:r w:rsidRPr="003A4105">
      <w:rPr>
        <w:rFonts w:ascii="Calibri" w:eastAsia="Times New Roman" w:hAnsi="Calibri"/>
        <w:kern w:val="0"/>
        <w:sz w:val="20"/>
        <w:szCs w:val="20"/>
      </w:rPr>
      <w:pict w14:anchorId="1E24525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42" type="#_x0000_t75" style="width:86.55pt;height:80.1pt">
          <v:imagedata r:id="rId1" o:title=""/>
          <v:shadow on="t" offset="1pt" offset2="-2pt"/>
        </v:shape>
      </w:pict>
    </w:r>
    <w:r>
      <w:rPr>
        <w:rFonts w:ascii="Calibri" w:eastAsia="Times New Roman" w:hAnsi="Calibri"/>
        <w:kern w:val="0"/>
        <w:sz w:val="20"/>
        <w:szCs w:val="20"/>
      </w:rPr>
      <w:t xml:space="preserve">                             </w:t>
    </w:r>
    <w:r w:rsidRPr="003A4105">
      <w:rPr>
        <w:rFonts w:eastAsia="Times New Roman"/>
        <w:b/>
        <w:bCs/>
        <w:kern w:val="0"/>
        <w:sz w:val="32"/>
        <w:szCs w:val="32"/>
      </w:rPr>
      <w:t>COMUNE DI URZULEI</w:t>
    </w:r>
  </w:p>
  <w:p w14:paraId="6D8A19C3" w14:textId="67C12763" w:rsidR="00120FC7" w:rsidRPr="003A4105" w:rsidRDefault="00120FC7" w:rsidP="00120FC7">
    <w:pPr>
      <w:widowControl/>
      <w:suppressAutoHyphens w:val="0"/>
      <w:spacing w:line="276" w:lineRule="auto"/>
      <w:jc w:val="center"/>
      <w:rPr>
        <w:rFonts w:eastAsia="Times New Roman"/>
        <w:kern w:val="0"/>
        <w:sz w:val="20"/>
        <w:szCs w:val="20"/>
      </w:rPr>
    </w:pPr>
    <w:r w:rsidRPr="003A4105">
      <w:rPr>
        <w:rFonts w:eastAsia="Times New Roman"/>
        <w:kern w:val="0"/>
        <w:sz w:val="20"/>
        <w:szCs w:val="20"/>
      </w:rPr>
      <w:t>Provincia di Nuoro</w:t>
    </w:r>
  </w:p>
  <w:p w14:paraId="660B2E6C" w14:textId="77777777" w:rsidR="00120FC7" w:rsidRPr="003A4105" w:rsidRDefault="00120FC7" w:rsidP="00120FC7">
    <w:pPr>
      <w:widowControl/>
      <w:suppressAutoHyphens w:val="0"/>
      <w:spacing w:line="276" w:lineRule="auto"/>
      <w:jc w:val="center"/>
      <w:rPr>
        <w:rFonts w:eastAsia="Times New Roman"/>
        <w:kern w:val="0"/>
        <w:sz w:val="20"/>
        <w:szCs w:val="20"/>
      </w:rPr>
    </w:pPr>
  </w:p>
  <w:p w14:paraId="5600C451" w14:textId="77777777" w:rsidR="00120FC7" w:rsidRPr="003A4105" w:rsidRDefault="00120FC7" w:rsidP="00120FC7">
    <w:pPr>
      <w:widowControl/>
      <w:suppressAutoHyphens w:val="0"/>
      <w:spacing w:line="276" w:lineRule="auto"/>
      <w:jc w:val="center"/>
      <w:rPr>
        <w:rFonts w:eastAsia="Times New Roman"/>
        <w:kern w:val="0"/>
        <w:sz w:val="20"/>
        <w:szCs w:val="20"/>
      </w:rPr>
    </w:pPr>
    <w:r w:rsidRPr="003A4105">
      <w:rPr>
        <w:rFonts w:eastAsia="Times New Roman"/>
        <w:kern w:val="0"/>
        <w:sz w:val="20"/>
        <w:szCs w:val="20"/>
      </w:rPr>
      <w:t>Via Sardegna, 8 - 08040   Urzulei (Nu) - P.I. 00846380913 - C.F. 82001450913</w:t>
    </w:r>
  </w:p>
  <w:p w14:paraId="76784485" w14:textId="77777777" w:rsidR="00120FC7" w:rsidRPr="003A4105" w:rsidRDefault="00120FC7" w:rsidP="00120FC7">
    <w:pPr>
      <w:widowControl/>
      <w:suppressAutoHyphens w:val="0"/>
      <w:spacing w:line="276" w:lineRule="auto"/>
      <w:jc w:val="center"/>
      <w:rPr>
        <w:rFonts w:eastAsia="Times New Roman"/>
        <w:color w:val="000000"/>
        <w:kern w:val="0"/>
        <w:sz w:val="20"/>
        <w:szCs w:val="20"/>
        <w:lang w:val="en-US"/>
      </w:rPr>
    </w:pPr>
    <w:r w:rsidRPr="003A4105">
      <w:rPr>
        <w:rFonts w:eastAsia="Times New Roman"/>
        <w:kern w:val="0"/>
        <w:sz w:val="20"/>
        <w:szCs w:val="20"/>
        <w:lang w:val="en-US"/>
      </w:rPr>
      <w:t>Tel. 0782/649.023 – e</w:t>
    </w:r>
    <w:r w:rsidRPr="003A4105">
      <w:rPr>
        <w:rFonts w:eastAsia="Times New Roman"/>
        <w:color w:val="000000"/>
        <w:kern w:val="0"/>
        <w:sz w:val="20"/>
        <w:szCs w:val="20"/>
        <w:lang w:val="en-US"/>
      </w:rPr>
      <w:t xml:space="preserve">mail: </w:t>
    </w:r>
    <w:hyperlink r:id="rId2" w:history="1">
      <w:r w:rsidRPr="003A4105">
        <w:rPr>
          <w:rFonts w:eastAsia="Times New Roman"/>
          <w:color w:val="0563C1"/>
          <w:spacing w:val="3"/>
          <w:kern w:val="0"/>
          <w:sz w:val="20"/>
          <w:szCs w:val="20"/>
          <w:u w:val="single"/>
          <w:lang w:val="en-US"/>
        </w:rPr>
        <w:t>protocollo@comune.urzulei.nu.it</w:t>
      </w:r>
    </w:hyperlink>
  </w:p>
  <w:p w14:paraId="7EE98E22" w14:textId="77777777" w:rsidR="00120FC7" w:rsidRPr="003A4105" w:rsidRDefault="00120FC7" w:rsidP="00120FC7">
    <w:pPr>
      <w:widowControl/>
      <w:suppressAutoHyphens w:val="0"/>
      <w:spacing w:line="276" w:lineRule="auto"/>
      <w:jc w:val="center"/>
      <w:rPr>
        <w:rFonts w:eastAsia="Times New Roman"/>
        <w:color w:val="000000"/>
        <w:kern w:val="0"/>
        <w:sz w:val="20"/>
        <w:szCs w:val="20"/>
      </w:rPr>
    </w:pPr>
    <w:proofErr w:type="spellStart"/>
    <w:r w:rsidRPr="003A4105">
      <w:rPr>
        <w:rFonts w:eastAsia="Times New Roman"/>
        <w:color w:val="000000"/>
        <w:kern w:val="0"/>
        <w:sz w:val="20"/>
        <w:szCs w:val="20"/>
      </w:rPr>
      <w:t>Pec</w:t>
    </w:r>
    <w:proofErr w:type="spellEnd"/>
    <w:r w:rsidRPr="003A4105">
      <w:rPr>
        <w:rFonts w:eastAsia="Times New Roman"/>
        <w:color w:val="000000"/>
        <w:kern w:val="0"/>
        <w:sz w:val="20"/>
        <w:szCs w:val="20"/>
      </w:rPr>
      <w:t xml:space="preserve">: </w:t>
    </w:r>
    <w:hyperlink r:id="rId3" w:history="1">
      <w:r w:rsidRPr="003A4105">
        <w:rPr>
          <w:rFonts w:eastAsia="Times New Roman"/>
          <w:color w:val="0563C1"/>
          <w:kern w:val="0"/>
          <w:sz w:val="20"/>
          <w:szCs w:val="20"/>
          <w:u w:val="single"/>
        </w:rPr>
        <w:t>protocollo.urzulei@pec.comunas.it</w:t>
      </w:r>
    </w:hyperlink>
  </w:p>
  <w:p w14:paraId="67334718" w14:textId="77777777" w:rsidR="00E87A94" w:rsidRPr="00B062A0" w:rsidRDefault="00E87A94" w:rsidP="006E1BAC">
    <w:pPr>
      <w:pStyle w:val="NormaleWeb"/>
      <w:spacing w:before="0" w:beforeAutospacing="0" w:after="0"/>
      <w:jc w:val="center"/>
      <w:rPr>
        <w:sz w:val="20"/>
        <w:szCs w:val="20"/>
      </w:rPr>
    </w:pPr>
    <w:r>
      <w:rPr>
        <w:rFonts w:ascii="Arial" w:hAnsi="Arial" w:cs="Arial"/>
        <w:b/>
        <w:bCs/>
        <w:sz w:val="22"/>
        <w:szCs w:val="22"/>
      </w:rPr>
      <w:t xml:space="preserve">Servizi Demografici </w:t>
    </w:r>
    <w:r w:rsidRPr="00AC241E">
      <w:rPr>
        <w:rFonts w:ascii="Arial" w:hAnsi="Arial" w:cs="Arial"/>
        <w:b/>
        <w:bCs/>
        <w:sz w:val="20"/>
        <w:szCs w:val="20"/>
      </w:rPr>
      <w:t>Elettorale</w:t>
    </w:r>
  </w:p>
  <w:p w14:paraId="353B408E" w14:textId="77777777" w:rsidR="00E87A94" w:rsidRDefault="00E87A9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5E3FF" w14:textId="77777777" w:rsidR="00120FC7" w:rsidRDefault="00120FC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num w:numId="1" w16cid:durableId="978464257">
    <w:abstractNumId w:val="0"/>
  </w:num>
  <w:num w:numId="2" w16cid:durableId="1617563521">
    <w:abstractNumId w:val="1"/>
  </w:num>
  <w:num w:numId="3" w16cid:durableId="20900383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6E1BAC"/>
    <w:rsid w:val="00027023"/>
    <w:rsid w:val="000A20E8"/>
    <w:rsid w:val="00120FC7"/>
    <w:rsid w:val="00170D9E"/>
    <w:rsid w:val="001F6857"/>
    <w:rsid w:val="00220438"/>
    <w:rsid w:val="00311DCC"/>
    <w:rsid w:val="003541D3"/>
    <w:rsid w:val="00362D60"/>
    <w:rsid w:val="00400425"/>
    <w:rsid w:val="0041703A"/>
    <w:rsid w:val="00472957"/>
    <w:rsid w:val="004D56A5"/>
    <w:rsid w:val="006177FA"/>
    <w:rsid w:val="00621DD1"/>
    <w:rsid w:val="00644B76"/>
    <w:rsid w:val="006E1BAC"/>
    <w:rsid w:val="007A0B71"/>
    <w:rsid w:val="00860FD4"/>
    <w:rsid w:val="0093103D"/>
    <w:rsid w:val="00940A02"/>
    <w:rsid w:val="00A052C6"/>
    <w:rsid w:val="00AC241E"/>
    <w:rsid w:val="00AE61A9"/>
    <w:rsid w:val="00B062A0"/>
    <w:rsid w:val="00B6260E"/>
    <w:rsid w:val="00B82B23"/>
    <w:rsid w:val="00D616F0"/>
    <w:rsid w:val="00D678DB"/>
    <w:rsid w:val="00E04765"/>
    <w:rsid w:val="00E30BF8"/>
    <w:rsid w:val="00E87A94"/>
    <w:rsid w:val="00F542E5"/>
    <w:rsid w:val="00FC7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23AAD00F"/>
  <w15:docId w15:val="{02CCE24B-5AB8-4A3A-AEA8-F61B8DAB8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11DCC"/>
    <w:pPr>
      <w:widowControl w:val="0"/>
      <w:suppressAutoHyphens/>
    </w:pPr>
    <w:rPr>
      <w:rFonts w:eastAsia="Arial Unicode MS"/>
      <w:kern w:val="1"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locked/>
    <w:rsid w:val="00B82B2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311DCC"/>
    <w:pPr>
      <w:keepNext/>
      <w:numPr>
        <w:ilvl w:val="2"/>
        <w:numId w:val="1"/>
      </w:numPr>
      <w:jc w:val="center"/>
      <w:outlineLvl w:val="2"/>
    </w:pPr>
    <w:rPr>
      <w:b/>
    </w:rPr>
  </w:style>
  <w:style w:type="paragraph" w:styleId="Titolo4">
    <w:name w:val="heading 4"/>
    <w:basedOn w:val="Normale"/>
    <w:next w:val="Normale"/>
    <w:link w:val="Titolo4Carattere"/>
    <w:uiPriority w:val="99"/>
    <w:qFormat/>
    <w:locked/>
    <w:rsid w:val="00B82B23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66C75"/>
    <w:rPr>
      <w:rFonts w:asciiTheme="majorHAnsi" w:eastAsiaTheme="majorEastAsia" w:hAnsiTheme="majorHAnsi" w:cstheme="majorBidi"/>
      <w:b/>
      <w:bCs/>
      <w:i/>
      <w:iCs/>
      <w:kern w:val="1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sid w:val="00AE61A9"/>
    <w:rPr>
      <w:rFonts w:ascii="Cambria" w:hAnsi="Cambria" w:cs="Times New Roman"/>
      <w:b/>
      <w:bCs/>
      <w:kern w:val="1"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66C75"/>
    <w:rPr>
      <w:rFonts w:asciiTheme="minorHAnsi" w:eastAsiaTheme="minorEastAsia" w:hAnsiTheme="minorHAnsi" w:cstheme="minorBidi"/>
      <w:b/>
      <w:bCs/>
      <w:kern w:val="1"/>
      <w:sz w:val="28"/>
      <w:szCs w:val="28"/>
    </w:rPr>
  </w:style>
  <w:style w:type="character" w:customStyle="1" w:styleId="WW8Num3z0">
    <w:name w:val="WW8Num3z0"/>
    <w:uiPriority w:val="99"/>
    <w:rsid w:val="00311DCC"/>
    <w:rPr>
      <w:rFonts w:ascii="Symbol" w:hAnsi="Symbol"/>
    </w:rPr>
  </w:style>
  <w:style w:type="character" w:customStyle="1" w:styleId="WW8Num4z0">
    <w:name w:val="WW8Num4z0"/>
    <w:uiPriority w:val="99"/>
    <w:rsid w:val="00311DCC"/>
    <w:rPr>
      <w:rFonts w:ascii="Symbol" w:hAnsi="Symbol"/>
    </w:rPr>
  </w:style>
  <w:style w:type="paragraph" w:customStyle="1" w:styleId="Intestazione1">
    <w:name w:val="Intestazione1"/>
    <w:basedOn w:val="Normale"/>
    <w:next w:val="Corpotesto1"/>
    <w:uiPriority w:val="99"/>
    <w:rsid w:val="00311DC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rpotesto1">
    <w:name w:val="Corpo testo1"/>
    <w:basedOn w:val="Normale"/>
    <w:uiPriority w:val="99"/>
    <w:rsid w:val="00311DCC"/>
    <w:pPr>
      <w:spacing w:after="120"/>
    </w:pPr>
  </w:style>
  <w:style w:type="paragraph" w:styleId="Elenco">
    <w:name w:val="List"/>
    <w:basedOn w:val="Corpotesto1"/>
    <w:uiPriority w:val="99"/>
    <w:rsid w:val="00311DCC"/>
    <w:rPr>
      <w:rFonts w:cs="Tahoma"/>
    </w:rPr>
  </w:style>
  <w:style w:type="paragraph" w:customStyle="1" w:styleId="Didascalia1">
    <w:name w:val="Didascalia1"/>
    <w:basedOn w:val="Normale"/>
    <w:uiPriority w:val="99"/>
    <w:rsid w:val="00311DCC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uiPriority w:val="99"/>
    <w:rsid w:val="00311DCC"/>
    <w:pPr>
      <w:suppressLineNumbers/>
    </w:pPr>
    <w:rPr>
      <w:rFonts w:cs="Tahoma"/>
    </w:rPr>
  </w:style>
  <w:style w:type="paragraph" w:styleId="Intestazione">
    <w:name w:val="header"/>
    <w:basedOn w:val="Normale"/>
    <w:link w:val="IntestazioneCarattere"/>
    <w:uiPriority w:val="99"/>
    <w:rsid w:val="006E1BA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AE61A9"/>
    <w:rPr>
      <w:rFonts w:eastAsia="Arial Unicode MS" w:cs="Times New Roman"/>
      <w:kern w:val="1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6E1B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AE61A9"/>
    <w:rPr>
      <w:rFonts w:eastAsia="Arial Unicode MS" w:cs="Times New Roman"/>
      <w:kern w:val="1"/>
      <w:sz w:val="24"/>
      <w:szCs w:val="24"/>
    </w:rPr>
  </w:style>
  <w:style w:type="paragraph" w:styleId="NormaleWeb">
    <w:name w:val="Normal (Web)"/>
    <w:basedOn w:val="Normale"/>
    <w:uiPriority w:val="99"/>
    <w:rsid w:val="006E1BAC"/>
    <w:pPr>
      <w:widowControl/>
      <w:suppressAutoHyphens w:val="0"/>
      <w:spacing w:before="100" w:beforeAutospacing="1" w:after="119"/>
    </w:pPr>
    <w:rPr>
      <w:rFonts w:eastAsia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protocollo.urzulei@pec.comunas.it" TargetMode="External"/><Relationship Id="rId2" Type="http://schemas.openxmlformats.org/officeDocument/2006/relationships/hyperlink" Target="mailto:protocollo@comune.urzulei.nu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Modena</Company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 Lupinacci</dc:creator>
  <cp:keywords/>
  <dc:description/>
  <cp:lastModifiedBy>salvatore.lorrai@adurzulei.locale</cp:lastModifiedBy>
  <cp:revision>6</cp:revision>
  <cp:lastPrinted>2017-10-18T07:41:00Z</cp:lastPrinted>
  <dcterms:created xsi:type="dcterms:W3CDTF">2014-11-13T10:26:00Z</dcterms:created>
  <dcterms:modified xsi:type="dcterms:W3CDTF">2025-06-23T09:46:00Z</dcterms:modified>
</cp:coreProperties>
</file>